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Default Extension="png" ContentType="image/png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32"/>
          <w:szCs w:val="32"/>
        </w:rPr>
        <w:jc w:val="center"/>
        <w:spacing w:before="51"/>
        <w:ind w:left="3283" w:right="3379"/>
      </w:pPr>
      <w:r>
        <w:pict>
          <v:shape type="#_x0000_t75" style="position:absolute;margin-left:398.16pt;margin-top:-0.0004pt;width:247.68pt;height:196.92pt;mso-position-horizontal-relative:page;mso-position-vertical-relative:page;z-index:-190">
            <v:imagedata o:title="" r:id="rId4"/>
          </v:shape>
        </w:pict>
      </w:r>
      <w:r>
        <w:rPr>
          <w:rFonts w:cs="Arial" w:hAnsi="Arial" w:eastAsia="Arial" w:ascii="Arial"/>
          <w:w w:val="99"/>
          <w:sz w:val="32"/>
          <w:szCs w:val="32"/>
        </w:rPr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  <w:t>B</w:t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  <w:t>i</w:t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  <w:t>l</w:t>
      </w:r>
      <w:r>
        <w:rPr>
          <w:rFonts w:cs="Arial" w:hAnsi="Arial" w:eastAsia="Arial" w:ascii="Arial"/>
          <w:spacing w:val="1"/>
          <w:w w:val="100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100"/>
          <w:sz w:val="32"/>
          <w:szCs w:val="32"/>
          <w:u w:val="thick" w:color="00FF00"/>
        </w:rPr>
        <w:t>a</w:t>
      </w:r>
      <w:r>
        <w:rPr>
          <w:rFonts w:cs="Arial" w:hAnsi="Arial" w:eastAsia="Arial" w:ascii="Arial"/>
          <w:spacing w:val="0"/>
          <w:w w:val="100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100"/>
          <w:sz w:val="32"/>
          <w:szCs w:val="32"/>
          <w:u w:val="thick" w:color="00FF00"/>
        </w:rPr>
        <w:t>n</w:t>
      </w:r>
      <w:r>
        <w:rPr>
          <w:rFonts w:cs="Arial" w:hAnsi="Arial" w:eastAsia="Arial" w:ascii="Arial"/>
          <w:spacing w:val="-7"/>
          <w:w w:val="100"/>
          <w:sz w:val="32"/>
          <w:szCs w:val="32"/>
          <w:u w:val="thick" w:color="00FF00"/>
        </w:rPr>
        <w:t> 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p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é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d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a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g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o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g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1"/>
          <w:w w:val="99"/>
          <w:sz w:val="32"/>
          <w:szCs w:val="32"/>
          <w:u w:val="thick" w:color="00FF00"/>
        </w:rPr>
        <w:t>i</w:t>
      </w:r>
      <w:r>
        <w:rPr>
          <w:rFonts w:cs="Arial" w:hAnsi="Arial" w:eastAsia="Arial" w:ascii="Arial"/>
          <w:spacing w:val="1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q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u</w:t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</w:r>
      <w:r>
        <w:rPr>
          <w:rFonts w:cs="Arial" w:hAnsi="Arial" w:eastAsia="Arial" w:ascii="Arial"/>
          <w:spacing w:val="0"/>
          <w:w w:val="99"/>
          <w:sz w:val="32"/>
          <w:szCs w:val="32"/>
          <w:u w:val="thick" w:color="00FF00"/>
        </w:rPr>
        <w:t>e</w:t>
      </w:r>
      <w:r>
        <w:rPr>
          <w:rFonts w:cs="Arial" w:hAnsi="Arial" w:eastAsia="Arial" w:ascii="Arial"/>
          <w:spacing w:val="0"/>
          <w:w w:val="99"/>
          <w:sz w:val="32"/>
          <w:szCs w:val="32"/>
        </w:rPr>
      </w:r>
      <w:r>
        <w:rPr>
          <w:rFonts w:cs="Arial" w:hAnsi="Arial" w:eastAsia="Arial" w:ascii="Arial"/>
          <w:spacing w:val="0"/>
          <w:w w:val="100"/>
          <w:sz w:val="32"/>
          <w:szCs w:val="3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59" w:lineRule="auto" w:line="275"/>
        <w:ind w:left="951" w:right="1047"/>
      </w:pPr>
      <w:r>
        <w:rPr>
          <w:rFonts w:cs="Arial" w:hAnsi="Arial" w:eastAsia="Arial" w:ascii="Arial"/>
          <w:spacing w:val="-1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er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p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«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sc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f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q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»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cée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i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t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x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upé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m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c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k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(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57)</w:t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16" w:right="4004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ob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j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x</w:t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color w:val="0000FF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7"/>
        <w:ind w:left="116" w:right="18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30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enne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50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%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16" w:right="1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0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0,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pour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76"/>
        <w:ind w:left="116" w:right="17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5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2.5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année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gues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upé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2005,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16" w:right="4695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h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8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16" w:right="17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275"/>
        <w:ind w:left="116" w:right="17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ô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dès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aît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uê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6" w:right="6686"/>
      </w:pPr>
      <w:r>
        <w:rPr>
          <w:rFonts w:cs="Arial" w:hAnsi="Arial" w:eastAsia="Arial" w:ascii="Arial"/>
          <w:b/>
          <w:color w:val="0000FF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00F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6" w:right="18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enté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te,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76"/>
        <w:ind w:left="116" w:right="17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ette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â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ène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ô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taté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anque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ueur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phot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t,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ô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ui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quer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é,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ôt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6" w:right="4130"/>
      </w:pPr>
      <w:r>
        <w:rPr>
          <w:rFonts w:cs="Arial" w:hAnsi="Arial" w:eastAsia="Arial" w:ascii="Arial"/>
          <w:b/>
          <w:color w:val="0000FF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p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00F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000F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b/>
          <w:color w:val="0000F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ele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b/>
          <w:color w:val="0000F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000FF"/>
          <w:spacing w:val="3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b/>
          <w:color w:val="0000FF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7"/>
        <w:sectPr>
          <w:pgNumType w:start="1"/>
          <w:pgMar w:footer="964" w:header="0" w:top="1360" w:bottom="280" w:left="1300" w:right="1200"/>
          <w:footerReference w:type="default" r:id="rId3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ène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Chaque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tue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oto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75" w:lineRule="auto" w:line="276"/>
        <w:ind w:left="116" w:right="17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éta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ang,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ang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enus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ç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n,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ande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ger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?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bes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onne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û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entent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aît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pour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N.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éthode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oûteu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ettant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étude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é,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que,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6" w:right="6100"/>
      </w:pPr>
      <w:r>
        <w:rPr>
          <w:rFonts w:cs="Arial" w:hAnsi="Arial" w:eastAsia="Arial" w:ascii="Arial"/>
          <w:b/>
          <w:color w:val="0000FF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isa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o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b/>
          <w:color w:val="0000F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b/>
          <w:color w:val="0000F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t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ail</w:t>
      </w:r>
      <w:r>
        <w:rPr>
          <w:rFonts w:cs="Arial" w:hAnsi="Arial" w:eastAsia="Arial" w:ascii="Arial"/>
          <w:b/>
          <w:color w:val="0000F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0"/>
          <w:szCs w:val="20"/>
        </w:rPr>
        <w:t>d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b/>
          <w:color w:val="0000FF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élè</w:t>
      </w:r>
      <w:r>
        <w:rPr>
          <w:rFonts w:cs="Arial" w:hAnsi="Arial" w:eastAsia="Arial" w:ascii="Arial"/>
          <w:b/>
          <w:color w:val="0000FF"/>
          <w:spacing w:val="2"/>
          <w:w w:val="100"/>
          <w:sz w:val="20"/>
          <w:szCs w:val="20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9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haque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enée,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ue,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CDI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Leur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um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nées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ent,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été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16" w:right="3765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gn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ou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16" w:right="17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der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tout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 w:lineRule="auto" w:line="275"/>
        <w:ind w:left="116" w:right="18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 w:lineRule="auto" w:line="276"/>
        <w:ind w:left="116" w:right="17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thè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â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ettant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édu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dont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tout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ènent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  <w:u w:val="single" w:color="00000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</w:r>
      <w:r>
        <w:rPr>
          <w:rFonts w:cs="Arial" w:hAnsi="Arial" w:eastAsia="Arial" w:ascii="Arial"/>
          <w:spacing w:val="0"/>
          <w:w w:val="100"/>
          <w:sz w:val="20"/>
          <w:szCs w:val="20"/>
          <w:u w:val="single" w:color="000000"/>
        </w:rPr>
        <w:t>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uêt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8"/>
        <w:sectPr>
          <w:pgMar w:header="0" w:footer="964" w:top="1340" w:bottom="280" w:left="1300" w:right="1200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onc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un,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onde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upé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atog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pho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donc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/>
        <w:ind w:left="116" w:right="6165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3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7"/>
        <w:ind w:left="116" w:right="17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deux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ath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16" w:right="17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deux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enées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deux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" w:lineRule="auto" w:line="276"/>
        <w:ind w:left="116" w:right="17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ène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».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enées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ul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ntes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Cette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nger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épe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onc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péten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16" w:right="6191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f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on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16" w:right="177"/>
      </w:pP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éneau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edi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ans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taté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z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…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ind w:left="116" w:right="7004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ed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(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ê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nette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: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-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appa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ux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…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auto" w:line="275"/>
        <w:ind w:left="116" w:right="17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et,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taté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ès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6"/>
        <w:ind w:left="116" w:right="17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Nous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j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ur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e.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Il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gner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4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éné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pé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not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«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»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g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5"/>
        <w:ind w:left="116" w:right="180"/>
        <w:sectPr>
          <w:pgMar w:header="0" w:footer="964" w:top="1580" w:bottom="280" w:left="1300" w:right="1200"/>
          <w:pgSz w:w="11900" w:h="1684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dans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ns</w:t>
      </w:r>
      <w:r>
        <w:rPr>
          <w:rFonts w:cs="Arial" w:hAnsi="Arial" w:eastAsia="Arial" w:ascii="Arial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b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nner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ée</w:t>
      </w:r>
      <w:r>
        <w:rPr>
          <w:rFonts w:cs="Arial" w:hAnsi="Arial" w:eastAsia="Arial" w:ascii="Arial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à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eu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  <w:ind w:left="116"/>
      </w:pP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’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-7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0000FF"/>
          <w:spacing w:val="-1"/>
          <w:w w:val="100"/>
          <w:sz w:val="24"/>
          <w:szCs w:val="24"/>
        </w:rPr>
        <w:t>é</w:t>
      </w:r>
      <w:r>
        <w:rPr>
          <w:rFonts w:cs="Arial" w:hAnsi="Arial" w:eastAsia="Arial" w:ascii="Arial"/>
          <w:b/>
          <w:color w:val="0000FF"/>
          <w:spacing w:val="-2"/>
          <w:w w:val="100"/>
          <w:sz w:val="24"/>
          <w:szCs w:val="24"/>
        </w:rPr>
        <w:t>l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è</w:t>
      </w:r>
      <w:r>
        <w:rPr>
          <w:rFonts w:cs="Arial" w:hAnsi="Arial" w:eastAsia="Arial" w:ascii="Arial"/>
          <w:b/>
          <w:color w:val="0000FF"/>
          <w:spacing w:val="-4"/>
          <w:w w:val="100"/>
          <w:sz w:val="24"/>
          <w:szCs w:val="24"/>
        </w:rPr>
        <w:t>v</w:t>
      </w:r>
      <w:r>
        <w:rPr>
          <w:rFonts w:cs="Arial" w:hAnsi="Arial" w:eastAsia="Arial" w:ascii="Arial"/>
          <w:b/>
          <w:color w:val="0000FF"/>
          <w:spacing w:val="1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0000FF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16"/>
      </w:pPr>
      <w:r>
        <w:rPr>
          <w:rFonts w:cs="Arial" w:hAnsi="Arial" w:eastAsia="Arial" w:ascii="Arial"/>
          <w:spacing w:val="1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ues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m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enta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è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on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nant</w:t>
      </w:r>
      <w:r>
        <w:rPr>
          <w:rFonts w:cs="Arial" w:hAnsi="Arial" w:eastAsia="Arial" w:ascii="Arial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’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l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er</w:t>
      </w:r>
      <w:r>
        <w:rPr>
          <w:rFonts w:cs="Arial" w:hAnsi="Arial" w:eastAsia="Arial" w:ascii="Arial"/>
          <w:spacing w:val="-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c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f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q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ue…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7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12"/>
        <w:sectPr>
          <w:pgMar w:header="0" w:footer="964" w:top="1580" w:bottom="280" w:left="1300" w:right="1200"/>
          <w:pgSz w:w="11900" w:h="16840"/>
        </w:sectPr>
      </w:pPr>
      <w:r>
        <w:pict>
          <v:shape type="#_x0000_t75" style="width:353.88pt;height:469.8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963"/>
      </w:pPr>
      <w:r>
        <w:pict>
          <v:shape type="#_x0000_t75" style="width:368.88pt;height:542.88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16"/>
        <w:sectPr>
          <w:pgMar w:footer="0" w:header="0" w:top="1320" w:bottom="280" w:left="1300" w:right="1200"/>
          <w:footerReference w:type="default" r:id="rId6"/>
          <w:pgSz w:w="11900" w:h="16840"/>
        </w:sectPr>
      </w:pP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57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F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m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k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S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x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ryI</w:t>
      </w:r>
      <w:r>
        <w:rPr>
          <w:rFonts w:cs="Calibri" w:hAnsi="Calibri" w:eastAsia="Calibri" w:ascii="Calibri"/>
          <w:color w:val="7F7F7F"/>
          <w:spacing w:val="2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2010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20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                                          </w:t>
      </w:r>
      <w:r>
        <w:rPr>
          <w:rFonts w:cs="Calibri" w:hAnsi="Calibri" w:eastAsia="Calibri" w:ascii="Calibri"/>
          <w:color w:val="7F7F7F"/>
          <w:spacing w:val="39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S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I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y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M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z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                                                                               </w:t>
      </w:r>
      <w:r>
        <w:rPr>
          <w:rFonts w:cs="Calibri" w:hAnsi="Calibri" w:eastAsia="Calibri" w:ascii="Calibri"/>
          <w:color w:val="7F7F7F"/>
          <w:spacing w:val="16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5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2064"/>
      </w:pPr>
      <w:r>
        <w:pict>
          <v:shape type="#_x0000_t75" style="width:258.6pt;height:516.3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8"/>
          <w:szCs w:val="18"/>
        </w:rPr>
        <w:jc w:val="left"/>
        <w:spacing w:before="23"/>
        <w:ind w:left="116"/>
      </w:pP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57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F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m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k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L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S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x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u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ryI</w:t>
      </w:r>
      <w:r>
        <w:rPr>
          <w:rFonts w:cs="Calibri" w:hAnsi="Calibri" w:eastAsia="Calibri" w:ascii="Calibri"/>
          <w:color w:val="7F7F7F"/>
          <w:spacing w:val="2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O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2010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20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                                          </w:t>
      </w:r>
      <w:r>
        <w:rPr>
          <w:rFonts w:cs="Calibri" w:hAnsi="Calibri" w:eastAsia="Calibri" w:ascii="Calibri"/>
          <w:color w:val="7F7F7F"/>
          <w:spacing w:val="39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P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S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I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a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n</w:t>
      </w:r>
      <w:r>
        <w:rPr>
          <w:rFonts w:cs="Calibri" w:hAnsi="Calibri" w:eastAsia="Calibri" w:ascii="Calibri"/>
          <w:color w:val="7F7F7F"/>
          <w:spacing w:val="1"/>
          <w:w w:val="100"/>
          <w:sz w:val="18"/>
          <w:szCs w:val="18"/>
        </w:rPr>
        <w:t>c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y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-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M</w:t>
      </w:r>
      <w:r>
        <w:rPr>
          <w:rFonts w:cs="Calibri" w:hAnsi="Calibri" w:eastAsia="Calibri" w:ascii="Calibri"/>
          <w:color w:val="7F7F7F"/>
          <w:spacing w:val="-1"/>
          <w:w w:val="100"/>
          <w:sz w:val="18"/>
          <w:szCs w:val="18"/>
        </w:rPr>
        <w:t>e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t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z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                                                                                </w:t>
      </w:r>
      <w:r>
        <w:rPr>
          <w:rFonts w:cs="Calibri" w:hAnsi="Calibri" w:eastAsia="Calibri" w:ascii="Calibri"/>
          <w:color w:val="7F7F7F"/>
          <w:spacing w:val="16"/>
          <w:w w:val="100"/>
          <w:sz w:val="18"/>
          <w:szCs w:val="18"/>
        </w:rPr>
        <w:t> </w:t>
      </w:r>
      <w:r>
        <w:rPr>
          <w:rFonts w:cs="Calibri" w:hAnsi="Calibri" w:eastAsia="Calibri" w:ascii="Calibri"/>
          <w:color w:val="7F7F7F"/>
          <w:spacing w:val="0"/>
          <w:w w:val="100"/>
          <w:sz w:val="18"/>
          <w:szCs w:val="18"/>
        </w:rPr>
        <w:t>6</w:t>
      </w:r>
      <w:r>
        <w:rPr>
          <w:rFonts w:cs="Calibri" w:hAnsi="Calibri" w:eastAsia="Calibri" w:ascii="Calibri"/>
          <w:color w:val="000000"/>
          <w:spacing w:val="0"/>
          <w:w w:val="100"/>
          <w:sz w:val="18"/>
          <w:szCs w:val="18"/>
        </w:rPr>
      </w:r>
    </w:p>
    <w:sectPr>
      <w:pgMar w:footer="0" w:header="0" w:top="1320" w:bottom="280" w:left="1300" w:right="1200"/>
      <w:footerReference w:type="default" r:id="rId8"/>
      <w:pgSz w:w="11900" w:h="1684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69.8pt;margin-top:782.81pt;width:136.775pt;height:11pt;mso-position-horizontal-relative:page;mso-position-vertical-relative:page;z-index:-190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57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F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m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k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L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x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u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ryI</w:t>
                </w:r>
                <w:r>
                  <w:rPr>
                    <w:rFonts w:cs="Calibri" w:hAnsi="Calibri" w:eastAsia="Calibri" w:ascii="Calibri"/>
                    <w:color w:val="7F7F7F"/>
                    <w:spacing w:val="2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O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2010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-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2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-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20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296.224pt;margin-top:782.81pt;width:64.3643pt;height:11pt;mso-position-horizontal-relative:page;mso-position-vertical-relative:page;z-index:-189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P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S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I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 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a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n</w:t>
                </w:r>
                <w:r>
                  <w:rPr>
                    <w:rFonts w:cs="Calibri" w:hAnsi="Calibri" w:eastAsia="Calibri" w:ascii="Calibri"/>
                    <w:color w:val="7F7F7F"/>
                    <w:spacing w:val="1"/>
                    <w:w w:val="100"/>
                    <w:position w:val="1"/>
                    <w:sz w:val="18"/>
                    <w:szCs w:val="18"/>
                  </w:rPr>
                  <w:t>c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y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-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M</w:t>
                </w:r>
                <w:r>
                  <w:rPr>
                    <w:rFonts w:cs="Calibri" w:hAnsi="Calibri" w:eastAsia="Calibri" w:ascii="Calibri"/>
                    <w:color w:val="7F7F7F"/>
                    <w:spacing w:val="-1"/>
                    <w:w w:val="100"/>
                    <w:position w:val="1"/>
                    <w:sz w:val="18"/>
                    <w:szCs w:val="18"/>
                  </w:rPr>
                  <w:t>e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t</w:t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t>z</w:t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pict>
        <v:shape type="#_x0000_t202" style="position:absolute;margin-left:523.24pt;margin-top:782.81pt;width:8.56038pt;height:11pt;mso-position-horizontal-relative:page;mso-position-vertical-relative:page;z-index:-188" filled="f" stroked="f">
          <v:textbox inset="0,0,0,0">
            <w:txbxContent>
              <w:p>
                <w:pPr>
                  <w:rPr>
                    <w:rFonts w:cs="Calibri" w:hAnsi="Calibri" w:eastAsia="Calibri" w:ascii="Calibri"/>
                    <w:sz w:val="18"/>
                    <w:szCs w:val="18"/>
                  </w:rPr>
                  <w:jc w:val="left"/>
                  <w:spacing w:lineRule="exact" w:line="200"/>
                  <w:ind w:left="40"/>
                </w:pPr>
                <w:r>
                  <w:rPr>
                    <w:rFonts w:cs="Calibri" w:hAnsi="Calibri" w:eastAsia="Calibri" w:ascii="Calibri"/>
                    <w:color w:val="7F7F7F"/>
                    <w:position w:val="1"/>
                    <w:sz w:val="18"/>
                    <w:szCs w:val="18"/>
                  </w:rPr>
                </w:r>
                <w:r>
                  <w:fldChar w:fldCharType="begin"/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  <w:instrText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cs="Calibri" w:hAnsi="Calibri" w:eastAsia="Calibri" w:ascii="Calibri"/>
                    <w:color w:val="7F7F7F"/>
                    <w:spacing w:val="0"/>
                    <w:w w:val="100"/>
                    <w:position w:val="1"/>
                    <w:sz w:val="18"/>
                    <w:szCs w:val="18"/>
                  </w:rPr>
                </w:r>
                <w:r>
                  <w:rPr>
                    <w:rFonts w:cs="Calibri" w:hAnsi="Calibri" w:eastAsia="Calibri" w:ascii="Calibri"/>
                    <w:color w:val="000000"/>
                    <w:spacing w:val="0"/>
                    <w:w w:val="100"/>
                    <w:position w:val="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footer" Target="footer1.xml"/><Relationship Id="rId4" Type="http://schemas.openxmlformats.org/officeDocument/2006/relationships/image" Target="media/image1.png"/><Relationship Id="rId5" Type="http://schemas.openxmlformats.org/officeDocument/2006/relationships/image" Target="media/image2.jpg"/><Relationship Id="rId6" Type="http://schemas.openxmlformats.org/officeDocument/2006/relationships/footer" Target="footer2.xml"/><Relationship Id="rId7" Type="http://schemas.openxmlformats.org/officeDocument/2006/relationships/image" Target="media/image3.jpg"/><Relationship Id="rId8" Type="http://schemas.openxmlformats.org/officeDocument/2006/relationships/footer" Target="footer3.xml"/><Relationship Id="rId9" Type="http://schemas.openxmlformats.org/officeDocument/2006/relationships/image" Target="media/image4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